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Dear Parents,</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We hope you are well and had a relaxing Summer.</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An access link has been sent to all parents regarding access to Seesaw. Please can you all sign up to the family access as this will allow you to communicate with your class teacher as well as being able to see some of the work that your child has completed. If your child has recently joined the school a hard copy will be sent home with your child.</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If you have issues logging on please contact your teacher on the following emails -</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Mr Hussain - Hussaini5@hwbcymru.net</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Miss Holland - Hollandg8@hwbcymru.net</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Mr Oldfield - </w:t>
      </w:r>
      <w:hyperlink r:id="rId8" w:history="1">
        <w:r w:rsidRPr="008C024A">
          <w:rPr>
            <w:rFonts w:ascii="Arial" w:eastAsia="Times New Roman" w:hAnsi="Arial" w:cs="Arial"/>
            <w:color w:val="428BCA"/>
            <w:sz w:val="21"/>
            <w:szCs w:val="21"/>
            <w:u w:val="single"/>
            <w:lang w:val="en-GB" w:eastAsia="en-GB"/>
          </w:rPr>
          <w:t>Oldfieldj@hwbcymru.net</w:t>
        </w:r>
      </w:hyperlink>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There will be two P.E. sessions per week - one will be outdoor and the other will be indoor. All children in Year 3 will have outdoor P.E on a Monday </w:t>
      </w:r>
      <w:r w:rsidRPr="008C024A">
        <w:rPr>
          <w:rFonts w:ascii="Arial" w:eastAsia="Times New Roman" w:hAnsi="Arial" w:cs="Arial"/>
          <w:b/>
          <w:bCs/>
          <w:color w:val="333333"/>
          <w:sz w:val="21"/>
          <w:szCs w:val="21"/>
          <w:shd w:val="clear" w:color="auto" w:fill="FFFFFF"/>
          <w:lang w:val="en-GB" w:eastAsia="en-GB"/>
        </w:rPr>
        <w:t>(Children need to come to school in P.E kit on this day)</w:t>
      </w:r>
      <w:r w:rsidRPr="008C024A">
        <w:rPr>
          <w:rFonts w:ascii="Arial" w:eastAsia="Times New Roman" w:hAnsi="Arial" w:cs="Arial"/>
          <w:color w:val="333333"/>
          <w:sz w:val="21"/>
          <w:szCs w:val="21"/>
          <w:shd w:val="clear" w:color="auto" w:fill="FFFFFF"/>
          <w:lang w:val="en-GB" w:eastAsia="en-GB"/>
        </w:rPr>
        <w:t>. The indoor sessions will be on different days for different classes which are listed below. Children need to come to school in their uniform during the indoor session and will get changed into their P.E kits in the gym. </w:t>
      </w:r>
      <w:r w:rsidRPr="008C024A">
        <w:rPr>
          <w:rFonts w:ascii="Arial" w:eastAsia="Times New Roman" w:hAnsi="Arial" w:cs="Arial"/>
          <w:b/>
          <w:bCs/>
          <w:color w:val="333333"/>
          <w:sz w:val="21"/>
          <w:szCs w:val="21"/>
          <w:shd w:val="clear" w:color="auto" w:fill="FFFFFF"/>
          <w:lang w:val="en-GB" w:eastAsia="en-GB"/>
        </w:rPr>
        <w:t>There will be no P.E sessions this week.</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b/>
          <w:bCs/>
          <w:color w:val="333333"/>
          <w:sz w:val="21"/>
          <w:szCs w:val="21"/>
          <w:u w:val="single"/>
          <w:shd w:val="clear" w:color="auto" w:fill="FFFFFF"/>
          <w:lang w:val="en-GB" w:eastAsia="en-GB"/>
        </w:rPr>
        <w:t>Indoor Sessions</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Mr Oldfield – Wednesday</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Mr Hussain – Thursday</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Miss Holland - Friday</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Thank you,</w:t>
      </w:r>
    </w:p>
    <w:p w:rsidR="008C024A" w:rsidRPr="008C024A" w:rsidRDefault="008C024A" w:rsidP="008C024A">
      <w:pPr>
        <w:shd w:val="clear" w:color="auto" w:fill="FFFFFF"/>
        <w:spacing w:after="100" w:afterAutospacing="1" w:line="330" w:lineRule="atLeast"/>
        <w:rPr>
          <w:rFonts w:ascii="Helvetica" w:eastAsia="Times New Roman" w:hAnsi="Helvetica" w:cs="Helvetica"/>
          <w:color w:val="333333"/>
          <w:sz w:val="21"/>
          <w:szCs w:val="21"/>
          <w:lang w:val="en-GB" w:eastAsia="en-GB"/>
        </w:rPr>
      </w:pPr>
      <w:r w:rsidRPr="008C024A">
        <w:rPr>
          <w:rFonts w:ascii="Arial" w:eastAsia="Times New Roman" w:hAnsi="Arial" w:cs="Arial"/>
          <w:color w:val="333333"/>
          <w:sz w:val="21"/>
          <w:szCs w:val="21"/>
          <w:shd w:val="clear" w:color="auto" w:fill="FFFFFF"/>
          <w:lang w:val="en-GB" w:eastAsia="en-GB"/>
        </w:rPr>
        <w:t>Year 3 Team</w:t>
      </w:r>
    </w:p>
    <w:p w:rsidR="00A9204E" w:rsidRDefault="00A9204E">
      <w:bookmarkStart w:id="0" w:name="_GoBack"/>
      <w:bookmarkEnd w:id="0"/>
    </w:p>
    <w:sectPr w:rsidR="00A920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24A"/>
    <w:rsid w:val="00645252"/>
    <w:rsid w:val="006D3D74"/>
    <w:rsid w:val="0083569A"/>
    <w:rsid w:val="008C024A"/>
    <w:rsid w:val="00A92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F51513-1D7A-4976-AB15-AAC60C27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221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dfieldj@hwbcymru.ne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crxh\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4873beb7-5857-4685-be1f-d57550cc96cc"/>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1</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Becky Hughes</cp:lastModifiedBy>
  <cp:revision>1</cp:revision>
  <dcterms:created xsi:type="dcterms:W3CDTF">2022-09-27T08:03:00Z</dcterms:created>
  <dcterms:modified xsi:type="dcterms:W3CDTF">2022-09-27T08:04:00Z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